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930934" w14:textId="7CE2897D" w:rsidR="00A75CB6" w:rsidRDefault="00C965E4" w:rsidP="00A75CB6">
      <w:pPr>
        <w:jc w:val="center"/>
        <w:rPr>
          <w:sz w:val="28"/>
          <w:szCs w:val="28"/>
        </w:rPr>
      </w:pPr>
      <w:bookmarkStart w:id="0" w:name="_Hlk218876743"/>
      <w:bookmarkStart w:id="1" w:name="_GoBack"/>
      <w:bookmarkEnd w:id="0"/>
      <w:bookmarkEnd w:id="1"/>
      <w:r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58752" behindDoc="1" locked="0" layoutInCell="1" allowOverlap="1" wp14:anchorId="3FF5FE2D" wp14:editId="011A27B5">
            <wp:simplePos x="0" y="0"/>
            <wp:positionH relativeFrom="column">
              <wp:posOffset>-490220</wp:posOffset>
            </wp:positionH>
            <wp:positionV relativeFrom="paragraph">
              <wp:posOffset>162560</wp:posOffset>
            </wp:positionV>
            <wp:extent cx="1099407" cy="1692000"/>
            <wp:effectExtent l="381000" t="171450" r="367665" b="156210"/>
            <wp:wrapNone/>
            <wp:docPr id="251488488" name="Obrázek 3" descr="Obsah obrázku náhrdelník, přívěšek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488488" name="Obrázek 3" descr="Obsah obrázku náhrdelník, přívěšek&#10;&#10;Obsah generovaný pomocí AI může být nesprávný.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6686" b="64121"/>
                    <a:stretch>
                      <a:fillRect/>
                    </a:stretch>
                  </pic:blipFill>
                  <pic:spPr bwMode="auto">
                    <a:xfrm rot="2005897">
                      <a:off x="0" y="0"/>
                      <a:ext cx="1099407" cy="169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65725D" w14:textId="05FA08EB" w:rsidR="0096085F" w:rsidRDefault="0096085F" w:rsidP="00A75CB6">
      <w:pPr>
        <w:jc w:val="center"/>
        <w:rPr>
          <w:noProof/>
          <w:sz w:val="28"/>
          <w:szCs w:val="28"/>
        </w:rPr>
      </w:pPr>
    </w:p>
    <w:p w14:paraId="05930935" w14:textId="7F33AF8C" w:rsidR="00A75CB6" w:rsidRDefault="00477DB0" w:rsidP="00A75CB6">
      <w:pPr>
        <w:jc w:val="center"/>
        <w:rPr>
          <w:sz w:val="28"/>
          <w:szCs w:val="28"/>
        </w:rPr>
      </w:pPr>
      <w:r w:rsidRPr="006E5D40">
        <w:rPr>
          <w:sz w:val="28"/>
          <w:szCs w:val="28"/>
        </w:rPr>
        <w:t>Školní družina při Z</w:t>
      </w:r>
      <w:r w:rsidR="00242902">
        <w:rPr>
          <w:sz w:val="28"/>
          <w:szCs w:val="28"/>
        </w:rPr>
        <w:t>Š</w:t>
      </w:r>
      <w:r w:rsidRPr="006E5D40">
        <w:rPr>
          <w:sz w:val="28"/>
          <w:szCs w:val="28"/>
        </w:rPr>
        <w:t xml:space="preserve"> Velké Němčice</w:t>
      </w:r>
    </w:p>
    <w:p w14:paraId="05930936" w14:textId="77777777" w:rsidR="00477DB0" w:rsidRPr="00A75CB6" w:rsidRDefault="00A75CB6" w:rsidP="00A75CB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77DB0" w:rsidRPr="006E5D40">
        <w:rPr>
          <w:b/>
          <w:sz w:val="36"/>
          <w:szCs w:val="36"/>
          <w:u w:val="single"/>
        </w:rPr>
        <w:t>Příměstský tábor-informace</w:t>
      </w:r>
    </w:p>
    <w:p w14:paraId="05930937" w14:textId="3DA0354B" w:rsidR="00477DB0" w:rsidRPr="00FD4CB7" w:rsidRDefault="00C965E4" w:rsidP="00477DB0">
      <w:pPr>
        <w:jc w:val="center"/>
        <w:rPr>
          <w:rFonts w:ascii="Georgia" w:hAnsi="Georgia"/>
          <w:b/>
          <w:color w:val="4F6228" w:themeColor="accent3" w:themeShade="80"/>
          <w:sz w:val="220"/>
          <w:szCs w:val="52"/>
          <w:u w:val="single"/>
        </w:rPr>
      </w:pPr>
      <w:r w:rsidRPr="00FD4CB7">
        <w:rPr>
          <w:rFonts w:ascii="Georgia" w:hAnsi="Georgia"/>
          <w:b/>
          <w:noProof/>
          <w:color w:val="4F6228" w:themeColor="accent3" w:themeShade="80"/>
          <w:sz w:val="52"/>
          <w:lang w:eastAsia="cs-CZ"/>
        </w:rPr>
        <w:t>VOJENSKÁ AKADEMIE</w:t>
      </w:r>
    </w:p>
    <w:p w14:paraId="05930938" w14:textId="77777777" w:rsidR="00477DB0" w:rsidRDefault="00477DB0" w:rsidP="00EE5401">
      <w:pPr>
        <w:pStyle w:val="Bezmezer"/>
        <w:rPr>
          <w:b/>
          <w:sz w:val="28"/>
          <w:szCs w:val="28"/>
        </w:rPr>
      </w:pPr>
      <w:r w:rsidRPr="00EE5401">
        <w:rPr>
          <w:b/>
          <w:sz w:val="28"/>
          <w:szCs w:val="28"/>
        </w:rPr>
        <w:t xml:space="preserve">Tábor je určen pro děti od 1. – </w:t>
      </w:r>
      <w:r w:rsidR="005F6268">
        <w:rPr>
          <w:b/>
          <w:sz w:val="28"/>
          <w:szCs w:val="28"/>
        </w:rPr>
        <w:t>4</w:t>
      </w:r>
      <w:r w:rsidRPr="00EE5401">
        <w:rPr>
          <w:b/>
          <w:sz w:val="28"/>
          <w:szCs w:val="28"/>
        </w:rPr>
        <w:t>. třídy.</w:t>
      </w:r>
    </w:p>
    <w:p w14:paraId="05930939" w14:textId="16F544D0" w:rsidR="00EB0A75" w:rsidRPr="00EB0A75" w:rsidRDefault="00324E03" w:rsidP="00EE5401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Minimální počet 2</w:t>
      </w:r>
      <w:r w:rsidR="00063775">
        <w:rPr>
          <w:sz w:val="28"/>
          <w:szCs w:val="28"/>
        </w:rPr>
        <w:t>2</w:t>
      </w:r>
      <w:r>
        <w:rPr>
          <w:sz w:val="28"/>
          <w:szCs w:val="28"/>
        </w:rPr>
        <w:t xml:space="preserve"> dětí, maximální 2</w:t>
      </w:r>
      <w:r w:rsidR="00063775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EB0A75" w:rsidRPr="00EB0A75">
        <w:rPr>
          <w:sz w:val="28"/>
          <w:szCs w:val="28"/>
        </w:rPr>
        <w:t>dětí.</w:t>
      </w:r>
    </w:p>
    <w:p w14:paraId="0593093A" w14:textId="77777777" w:rsidR="00477DB0" w:rsidRPr="00EE5401" w:rsidRDefault="00477DB0" w:rsidP="00EE5401">
      <w:pPr>
        <w:pStyle w:val="Bezmezer"/>
        <w:rPr>
          <w:b/>
          <w:sz w:val="28"/>
          <w:szCs w:val="28"/>
          <w:u w:val="single"/>
        </w:rPr>
      </w:pPr>
      <w:r w:rsidRPr="00EE5401">
        <w:rPr>
          <w:b/>
          <w:sz w:val="28"/>
          <w:szCs w:val="28"/>
          <w:u w:val="single"/>
        </w:rPr>
        <w:t>Datum konání:</w:t>
      </w:r>
    </w:p>
    <w:p w14:paraId="0593093B" w14:textId="02B586CD" w:rsidR="00EE5401" w:rsidRDefault="00477DB0" w:rsidP="00063775">
      <w:pPr>
        <w:pStyle w:val="Bezmezer"/>
        <w:numPr>
          <w:ilvl w:val="0"/>
          <w:numId w:val="15"/>
        </w:numPr>
      </w:pPr>
      <w:r>
        <w:t xml:space="preserve">Turnus: </w:t>
      </w:r>
      <w:r w:rsidR="00324E03">
        <w:t>1</w:t>
      </w:r>
      <w:r w:rsidR="00063775">
        <w:t>3</w:t>
      </w:r>
      <w:r>
        <w:t>.</w:t>
      </w:r>
      <w:r w:rsidR="00063775">
        <w:t xml:space="preserve"> </w:t>
      </w:r>
      <w:r>
        <w:t xml:space="preserve">7. – </w:t>
      </w:r>
      <w:r w:rsidR="00324E03">
        <w:t>1</w:t>
      </w:r>
      <w:r w:rsidR="00063775">
        <w:t>7</w:t>
      </w:r>
      <w:r>
        <w:t>.</w:t>
      </w:r>
      <w:r w:rsidR="00063775">
        <w:t xml:space="preserve"> </w:t>
      </w:r>
      <w:r>
        <w:t>7.</w:t>
      </w:r>
      <w:r w:rsidR="00063775">
        <w:t xml:space="preserve"> </w:t>
      </w:r>
      <w:r>
        <w:t>202</w:t>
      </w:r>
      <w:r w:rsidR="00063775">
        <w:t>6</w:t>
      </w:r>
    </w:p>
    <w:p w14:paraId="0593093C" w14:textId="02439332" w:rsidR="00477DB0" w:rsidRDefault="00477DB0" w:rsidP="00EE5401">
      <w:pPr>
        <w:pStyle w:val="Bezmezer"/>
        <w:numPr>
          <w:ilvl w:val="0"/>
          <w:numId w:val="15"/>
        </w:numPr>
      </w:pPr>
      <w:r>
        <w:t xml:space="preserve">Turnus: </w:t>
      </w:r>
      <w:r w:rsidR="00324E03">
        <w:t>2</w:t>
      </w:r>
      <w:r w:rsidR="00063775">
        <w:t>0</w:t>
      </w:r>
      <w:r>
        <w:t>.</w:t>
      </w:r>
      <w:r w:rsidR="00063775">
        <w:t xml:space="preserve"> </w:t>
      </w:r>
      <w:r>
        <w:t xml:space="preserve">7. – </w:t>
      </w:r>
      <w:r w:rsidR="00324E03">
        <w:t>2</w:t>
      </w:r>
      <w:r w:rsidR="00063775">
        <w:t>4</w:t>
      </w:r>
      <w:r>
        <w:t>.</w:t>
      </w:r>
      <w:r w:rsidR="00063775">
        <w:t xml:space="preserve"> </w:t>
      </w:r>
      <w:r>
        <w:t>7.</w:t>
      </w:r>
      <w:r w:rsidR="00063775">
        <w:t xml:space="preserve"> </w:t>
      </w:r>
      <w:r>
        <w:t>202</w:t>
      </w:r>
      <w:r w:rsidR="00063775">
        <w:t>6</w:t>
      </w:r>
    </w:p>
    <w:p w14:paraId="0593093D" w14:textId="77777777" w:rsidR="00324E03" w:rsidRDefault="00324E03" w:rsidP="00324E03">
      <w:pPr>
        <w:pStyle w:val="Bezmezer"/>
        <w:rPr>
          <w:b/>
          <w:sz w:val="28"/>
          <w:u w:val="single"/>
        </w:rPr>
      </w:pPr>
      <w:r w:rsidRPr="00324E03">
        <w:rPr>
          <w:b/>
          <w:sz w:val="28"/>
          <w:u w:val="single"/>
        </w:rPr>
        <w:t>Program:</w:t>
      </w:r>
    </w:p>
    <w:p w14:paraId="0593093E" w14:textId="0581535C" w:rsidR="00324E03" w:rsidRDefault="00324E03" w:rsidP="00324E03">
      <w:pPr>
        <w:pStyle w:val="Bezmezer"/>
        <w:numPr>
          <w:ilvl w:val="0"/>
          <w:numId w:val="25"/>
        </w:numPr>
      </w:pPr>
      <w:r w:rsidRPr="00324E03">
        <w:t>Náplní tábora</w:t>
      </w:r>
      <w:r w:rsidR="00063775">
        <w:t xml:space="preserve"> budou</w:t>
      </w:r>
      <w:r w:rsidRPr="00324E03">
        <w:t xml:space="preserve"> </w:t>
      </w:r>
      <w:r w:rsidR="00063775">
        <w:t xml:space="preserve">výlety, </w:t>
      </w:r>
      <w:r>
        <w:t>soutěže,</w:t>
      </w:r>
      <w:r w:rsidRPr="00324E03">
        <w:t xml:space="preserve"> koupání v</w:t>
      </w:r>
      <w:r w:rsidR="00B93BCD">
        <w:t> </w:t>
      </w:r>
      <w:r w:rsidRPr="00324E03">
        <w:t>bazénku</w:t>
      </w:r>
      <w:r w:rsidR="00B93BCD">
        <w:t xml:space="preserve">, </w:t>
      </w:r>
      <w:r w:rsidR="000C7364">
        <w:t>sportovní aktivity</w:t>
      </w:r>
      <w:r w:rsidRPr="00324E03">
        <w:t xml:space="preserve">. </w:t>
      </w:r>
    </w:p>
    <w:p w14:paraId="0593093F" w14:textId="77777777" w:rsidR="00477DB0" w:rsidRPr="00EE5401" w:rsidRDefault="00477DB0" w:rsidP="00EE5401">
      <w:pPr>
        <w:pStyle w:val="Bezmezer"/>
        <w:rPr>
          <w:b/>
          <w:sz w:val="28"/>
          <w:szCs w:val="28"/>
        </w:rPr>
      </w:pPr>
      <w:r w:rsidRPr="00EE5401">
        <w:rPr>
          <w:b/>
          <w:sz w:val="28"/>
          <w:szCs w:val="28"/>
          <w:u w:val="single"/>
        </w:rPr>
        <w:t>Čas konání:</w:t>
      </w:r>
    </w:p>
    <w:p w14:paraId="05930940" w14:textId="77777777" w:rsidR="00EE5401" w:rsidRDefault="00477DB0" w:rsidP="00EE5401">
      <w:pPr>
        <w:pStyle w:val="Bezmezer"/>
        <w:numPr>
          <w:ilvl w:val="0"/>
          <w:numId w:val="16"/>
        </w:numPr>
      </w:pPr>
      <w:r>
        <w:t xml:space="preserve">sraz 8:00 – 8:30 v ŠD </w:t>
      </w:r>
    </w:p>
    <w:p w14:paraId="05930941" w14:textId="77777777" w:rsidR="00EE5401" w:rsidRDefault="00477DB0" w:rsidP="00EE5401">
      <w:pPr>
        <w:pStyle w:val="Bezmezer"/>
        <w:numPr>
          <w:ilvl w:val="0"/>
          <w:numId w:val="16"/>
        </w:numPr>
      </w:pPr>
      <w:r>
        <w:t>vyzvedávání dítěte 15:00 – 16:00 ve školní družině (nebo po domluvě)</w:t>
      </w:r>
    </w:p>
    <w:p w14:paraId="05930942" w14:textId="77777777" w:rsidR="00EE5401" w:rsidRDefault="00477DB0" w:rsidP="00EE5401">
      <w:pPr>
        <w:pStyle w:val="Bezmezer"/>
        <w:numPr>
          <w:ilvl w:val="0"/>
          <w:numId w:val="16"/>
        </w:numPr>
      </w:pPr>
      <w:r>
        <w:t>pokud si přejete, aby Vaše dítě odcházelo po programu samo domů, potřebujeme Váš písemný souhlas</w:t>
      </w:r>
    </w:p>
    <w:p w14:paraId="05930943" w14:textId="77777777" w:rsidR="00477DB0" w:rsidRPr="00477DB0" w:rsidRDefault="00477DB0" w:rsidP="00EE5401">
      <w:pPr>
        <w:pStyle w:val="Bezmezer"/>
        <w:numPr>
          <w:ilvl w:val="0"/>
          <w:numId w:val="16"/>
        </w:numPr>
      </w:pPr>
      <w:r>
        <w:t>případnou změnu srazu/návratu Vám sdělíme předem</w:t>
      </w:r>
    </w:p>
    <w:p w14:paraId="7577A9C1" w14:textId="77777777" w:rsidR="00E050F0" w:rsidRDefault="00477DB0" w:rsidP="00E050F0">
      <w:pPr>
        <w:pStyle w:val="Bezmezer"/>
        <w:rPr>
          <w:b/>
          <w:bCs/>
          <w:sz w:val="28"/>
          <w:szCs w:val="28"/>
          <w:u w:val="single"/>
        </w:rPr>
      </w:pPr>
      <w:r w:rsidRPr="00EE5401">
        <w:rPr>
          <w:b/>
          <w:bCs/>
          <w:sz w:val="28"/>
          <w:szCs w:val="28"/>
          <w:u w:val="single"/>
        </w:rPr>
        <w:t>První den tábora</w:t>
      </w:r>
      <w:r w:rsidR="00E050F0">
        <w:rPr>
          <w:b/>
          <w:bCs/>
          <w:sz w:val="28"/>
          <w:szCs w:val="28"/>
          <w:u w:val="single"/>
        </w:rPr>
        <w:t>:</w:t>
      </w:r>
    </w:p>
    <w:p w14:paraId="0FCBF453" w14:textId="3AC1F62C" w:rsidR="00E050F0" w:rsidRDefault="003C6CA2" w:rsidP="00E050F0">
      <w:pPr>
        <w:pStyle w:val="Bezmezer"/>
        <w:numPr>
          <w:ilvl w:val="0"/>
          <w:numId w:val="26"/>
        </w:numPr>
      </w:pPr>
      <w:r>
        <w:t>v ŠD vyplníte list účastníka</w:t>
      </w:r>
    </w:p>
    <w:p w14:paraId="05930946" w14:textId="12BCA8C4" w:rsidR="00EE5401" w:rsidRDefault="00E050F0" w:rsidP="00E050F0">
      <w:pPr>
        <w:pStyle w:val="Bezmezer"/>
        <w:numPr>
          <w:ilvl w:val="0"/>
          <w:numId w:val="26"/>
        </w:numPr>
      </w:pPr>
      <w:r>
        <w:t>přin</w:t>
      </w:r>
      <w:r w:rsidR="003C6CA2">
        <w:t>esete</w:t>
      </w:r>
      <w:r>
        <w:t xml:space="preserve"> </w:t>
      </w:r>
      <w:r w:rsidR="00477DB0">
        <w:t>kopii průkazky zdravotní pojišťovny</w:t>
      </w:r>
    </w:p>
    <w:p w14:paraId="05930947" w14:textId="77777777" w:rsidR="00477DB0" w:rsidRDefault="00477DB0" w:rsidP="00EE5401">
      <w:pPr>
        <w:pStyle w:val="Bezmezer"/>
        <w:numPr>
          <w:ilvl w:val="0"/>
          <w:numId w:val="17"/>
        </w:numPr>
      </w:pPr>
      <w:r>
        <w:t>popřípadě léky s popisem dávkování</w:t>
      </w:r>
    </w:p>
    <w:p w14:paraId="05930948" w14:textId="77777777" w:rsidR="00EE5401" w:rsidRDefault="00477DB0" w:rsidP="00EE5401">
      <w:pPr>
        <w:pStyle w:val="Bezmezer"/>
        <w:rPr>
          <w:b/>
          <w:sz w:val="28"/>
          <w:szCs w:val="28"/>
        </w:rPr>
      </w:pPr>
      <w:r w:rsidRPr="00EE5401">
        <w:rPr>
          <w:b/>
          <w:bCs/>
          <w:sz w:val="28"/>
          <w:szCs w:val="28"/>
          <w:u w:val="single"/>
        </w:rPr>
        <w:t>Místo konání:</w:t>
      </w:r>
    </w:p>
    <w:p w14:paraId="05930949" w14:textId="77777777" w:rsidR="00477DB0" w:rsidRPr="00EE5401" w:rsidRDefault="00324E03" w:rsidP="00EE5401">
      <w:pPr>
        <w:pStyle w:val="Bezmezer"/>
        <w:numPr>
          <w:ilvl w:val="0"/>
          <w:numId w:val="22"/>
        </w:numPr>
        <w:rPr>
          <w:b/>
          <w:sz w:val="28"/>
          <w:szCs w:val="28"/>
        </w:rPr>
      </w:pPr>
      <w:r>
        <w:t>Š</w:t>
      </w:r>
      <w:r w:rsidR="00477DB0">
        <w:t>kolní družina při ZŠ Velké Němčice</w:t>
      </w:r>
    </w:p>
    <w:p w14:paraId="0593094A" w14:textId="77777777" w:rsidR="00477DB0" w:rsidRPr="00EE5401" w:rsidRDefault="00477DB0" w:rsidP="00EE5401">
      <w:pPr>
        <w:pStyle w:val="Bezmezer"/>
        <w:rPr>
          <w:b/>
          <w:sz w:val="28"/>
          <w:szCs w:val="28"/>
        </w:rPr>
      </w:pPr>
      <w:r w:rsidRPr="00EE5401">
        <w:rPr>
          <w:b/>
          <w:bCs/>
          <w:sz w:val="28"/>
          <w:szCs w:val="28"/>
          <w:u w:val="single"/>
        </w:rPr>
        <w:t>Stravování:</w:t>
      </w:r>
    </w:p>
    <w:p w14:paraId="0593094B" w14:textId="77777777" w:rsidR="00477DB0" w:rsidRDefault="00477DB0" w:rsidP="00EE5401">
      <w:pPr>
        <w:pStyle w:val="Bezmezer"/>
        <w:numPr>
          <w:ilvl w:val="0"/>
          <w:numId w:val="21"/>
        </w:numPr>
      </w:pPr>
      <w:r>
        <w:t xml:space="preserve">při pobytu v prostorách ŠD je pro děti zajištěn pitný režim – </w:t>
      </w:r>
      <w:r w:rsidRPr="005A22AA">
        <w:t>VLASTNÍ LÁHEV</w:t>
      </w:r>
    </w:p>
    <w:p w14:paraId="0593094C" w14:textId="5BAF7588" w:rsidR="00477DB0" w:rsidRDefault="00477DB0" w:rsidP="00EE5401">
      <w:pPr>
        <w:pStyle w:val="Bezmezer"/>
        <w:numPr>
          <w:ilvl w:val="0"/>
          <w:numId w:val="21"/>
        </w:numPr>
      </w:pPr>
      <w:proofErr w:type="gramStart"/>
      <w:r>
        <w:t xml:space="preserve">obědy </w:t>
      </w:r>
      <w:r w:rsidR="006A3AFE">
        <w:t xml:space="preserve"> ve</w:t>
      </w:r>
      <w:proofErr w:type="gramEnd"/>
      <w:r w:rsidR="006A3AFE">
        <w:t xml:space="preserve"> ŠD</w:t>
      </w:r>
      <w:r w:rsidR="00105367">
        <w:t xml:space="preserve"> catering </w:t>
      </w:r>
      <w:proofErr w:type="spellStart"/>
      <w:r w:rsidR="00105367">
        <w:t>Otřísal</w:t>
      </w:r>
      <w:proofErr w:type="spellEnd"/>
    </w:p>
    <w:p w14:paraId="0593094E" w14:textId="155B1517" w:rsidR="00477DB0" w:rsidRPr="00311A15" w:rsidRDefault="00477DB0" w:rsidP="00EE5401">
      <w:pPr>
        <w:pStyle w:val="Bezmezer"/>
        <w:numPr>
          <w:ilvl w:val="0"/>
          <w:numId w:val="21"/>
        </w:numPr>
      </w:pPr>
      <w:r w:rsidRPr="005A22AA">
        <w:t>svačiny vlastní</w:t>
      </w:r>
    </w:p>
    <w:p w14:paraId="0593094F" w14:textId="77777777" w:rsidR="00477DB0" w:rsidRPr="00EE5401" w:rsidRDefault="00477DB0" w:rsidP="00EE5401">
      <w:pPr>
        <w:pStyle w:val="Bezmezer"/>
        <w:rPr>
          <w:b/>
          <w:sz w:val="28"/>
          <w:szCs w:val="28"/>
        </w:rPr>
      </w:pPr>
      <w:r w:rsidRPr="00EE5401">
        <w:rPr>
          <w:b/>
          <w:bCs/>
          <w:sz w:val="28"/>
          <w:szCs w:val="28"/>
          <w:u w:val="single"/>
        </w:rPr>
        <w:t xml:space="preserve">Co bude dítě potřebovat: </w:t>
      </w:r>
    </w:p>
    <w:p w14:paraId="05930950" w14:textId="77777777" w:rsidR="00EE5401" w:rsidRDefault="00477DB0" w:rsidP="00EE5401">
      <w:pPr>
        <w:pStyle w:val="Bezmezer"/>
        <w:numPr>
          <w:ilvl w:val="0"/>
          <w:numId w:val="14"/>
        </w:numPr>
      </w:pPr>
      <w:r>
        <w:t>batůžek</w:t>
      </w:r>
    </w:p>
    <w:p w14:paraId="05930951" w14:textId="77777777" w:rsidR="00EE5401" w:rsidRDefault="00477DB0" w:rsidP="00EE5401">
      <w:pPr>
        <w:pStyle w:val="Bezmezer"/>
        <w:numPr>
          <w:ilvl w:val="0"/>
          <w:numId w:val="14"/>
        </w:numPr>
      </w:pPr>
      <w:r>
        <w:t>přezůvky do školní družiny</w:t>
      </w:r>
      <w:r w:rsidR="00A75CB6" w:rsidRPr="00A75CB6">
        <w:t xml:space="preserve"> </w:t>
      </w:r>
    </w:p>
    <w:p w14:paraId="05930952" w14:textId="77777777" w:rsidR="00EE5401" w:rsidRDefault="00477DB0" w:rsidP="00EE5401">
      <w:pPr>
        <w:pStyle w:val="Bezmezer"/>
        <w:numPr>
          <w:ilvl w:val="0"/>
          <w:numId w:val="14"/>
        </w:numPr>
      </w:pPr>
      <w:r>
        <w:t>pevnou obuv</w:t>
      </w:r>
    </w:p>
    <w:p w14:paraId="05930953" w14:textId="77777777" w:rsidR="00EE5401" w:rsidRDefault="00477DB0" w:rsidP="00EE5401">
      <w:pPr>
        <w:pStyle w:val="Bezmezer"/>
        <w:numPr>
          <w:ilvl w:val="0"/>
          <w:numId w:val="14"/>
        </w:numPr>
      </w:pPr>
      <w:r>
        <w:t>pláštěnku</w:t>
      </w:r>
    </w:p>
    <w:p w14:paraId="05930954" w14:textId="77777777" w:rsidR="00EE5401" w:rsidRDefault="00477DB0" w:rsidP="00EE5401">
      <w:pPr>
        <w:pStyle w:val="Bezmezer"/>
        <w:numPr>
          <w:ilvl w:val="0"/>
          <w:numId w:val="14"/>
        </w:numPr>
      </w:pPr>
      <w:r>
        <w:t>plavky, opalovací krém, obuv k vodě, osušku</w:t>
      </w:r>
    </w:p>
    <w:p w14:paraId="05930955" w14:textId="77777777" w:rsidR="00477DB0" w:rsidRPr="00A75CB6" w:rsidRDefault="00324E03" w:rsidP="00EE5401">
      <w:pPr>
        <w:pStyle w:val="Bezmezer"/>
        <w:numPr>
          <w:ilvl w:val="0"/>
          <w:numId w:val="14"/>
        </w:numPr>
      </w:pPr>
      <w:r>
        <w:t>pokrývku</w:t>
      </w:r>
      <w:r w:rsidR="00477DB0">
        <w:t xml:space="preserve"> hlavy</w:t>
      </w:r>
    </w:p>
    <w:p w14:paraId="05930956" w14:textId="77777777" w:rsidR="00477DB0" w:rsidRPr="00EE5401" w:rsidRDefault="00477DB0" w:rsidP="00EE5401">
      <w:pPr>
        <w:pStyle w:val="Bezmezer"/>
        <w:rPr>
          <w:b/>
          <w:sz w:val="28"/>
          <w:szCs w:val="28"/>
        </w:rPr>
      </w:pPr>
      <w:r w:rsidRPr="00EE5401">
        <w:rPr>
          <w:b/>
          <w:bCs/>
          <w:sz w:val="28"/>
          <w:szCs w:val="28"/>
          <w:u w:val="single"/>
        </w:rPr>
        <w:t xml:space="preserve">Kontakt: </w:t>
      </w:r>
    </w:p>
    <w:p w14:paraId="05930957" w14:textId="77777777" w:rsidR="00477DB0" w:rsidRDefault="00477DB0" w:rsidP="00EE5401">
      <w:pPr>
        <w:pStyle w:val="Bezmezer"/>
        <w:numPr>
          <w:ilvl w:val="0"/>
          <w:numId w:val="13"/>
        </w:numPr>
      </w:pPr>
      <w:r>
        <w:t>ŠD 732 533 707</w:t>
      </w:r>
    </w:p>
    <w:p w14:paraId="05930958" w14:textId="77777777" w:rsidR="00477DB0" w:rsidRPr="00EE5401" w:rsidRDefault="00477DB0" w:rsidP="00EE5401">
      <w:pPr>
        <w:pStyle w:val="Bezmezer"/>
        <w:rPr>
          <w:b/>
          <w:sz w:val="28"/>
          <w:szCs w:val="28"/>
          <w:u w:val="single"/>
        </w:rPr>
      </w:pPr>
      <w:bookmarkStart w:id="2" w:name="_Hlk218876313"/>
      <w:r w:rsidRPr="00EE5401">
        <w:rPr>
          <w:b/>
          <w:sz w:val="28"/>
          <w:szCs w:val="28"/>
          <w:u w:val="single"/>
        </w:rPr>
        <w:t>Cena:</w:t>
      </w:r>
    </w:p>
    <w:bookmarkEnd w:id="2"/>
    <w:p w14:paraId="11EDF3FF" w14:textId="77777777" w:rsidR="00C04BB0" w:rsidRDefault="00311A15" w:rsidP="00EE5401">
      <w:pPr>
        <w:pStyle w:val="Bezmezer"/>
        <w:numPr>
          <w:ilvl w:val="0"/>
          <w:numId w:val="13"/>
        </w:numPr>
      </w:pPr>
      <w:r w:rsidRPr="00317C69">
        <w:rPr>
          <w:b/>
          <w:bCs/>
        </w:rPr>
        <w:t>2500</w:t>
      </w:r>
      <w:r w:rsidR="00365892" w:rsidRPr="00317C69">
        <w:rPr>
          <w:b/>
          <w:bCs/>
        </w:rPr>
        <w:t>,- Kč</w:t>
      </w:r>
      <w:r w:rsidR="00317C69">
        <w:t>,</w:t>
      </w:r>
    </w:p>
    <w:p w14:paraId="05930959" w14:textId="356730DF" w:rsidR="00EE5401" w:rsidRPr="00122453" w:rsidRDefault="00073CDC" w:rsidP="00EE5401">
      <w:pPr>
        <w:pStyle w:val="Bezmezer"/>
        <w:numPr>
          <w:ilvl w:val="0"/>
          <w:numId w:val="13"/>
        </w:numPr>
        <w:rPr>
          <w:b/>
          <w:bCs/>
        </w:rPr>
      </w:pPr>
      <w:r>
        <w:t>N</w:t>
      </w:r>
      <w:r w:rsidR="00317C69">
        <w:t>evratn</w:t>
      </w:r>
      <w:r w:rsidR="00C04BB0">
        <w:t>ou</w:t>
      </w:r>
      <w:r w:rsidR="00317C69">
        <w:t xml:space="preserve"> záloh</w:t>
      </w:r>
      <w:r w:rsidR="00C04BB0">
        <w:t>u</w:t>
      </w:r>
      <w:r w:rsidR="00317C69">
        <w:t xml:space="preserve"> </w:t>
      </w:r>
      <w:r w:rsidR="00317C69" w:rsidRPr="00073CDC">
        <w:rPr>
          <w:b/>
          <w:bCs/>
        </w:rPr>
        <w:t>1000,- Kč</w:t>
      </w:r>
      <w:r w:rsidR="00317C69">
        <w:t xml:space="preserve"> uhraďte</w:t>
      </w:r>
      <w:r w:rsidR="00C04BB0">
        <w:t xml:space="preserve"> do </w:t>
      </w:r>
      <w:r w:rsidR="00C04BB0" w:rsidRPr="00073CDC">
        <w:rPr>
          <w:b/>
          <w:bCs/>
        </w:rPr>
        <w:t>31.</w:t>
      </w:r>
      <w:r w:rsidRPr="00073CDC">
        <w:rPr>
          <w:b/>
          <w:bCs/>
        </w:rPr>
        <w:t xml:space="preserve"> </w:t>
      </w:r>
      <w:r w:rsidR="00C04BB0" w:rsidRPr="00073CDC">
        <w:rPr>
          <w:b/>
          <w:bCs/>
        </w:rPr>
        <w:t>3.</w:t>
      </w:r>
      <w:r w:rsidRPr="00073CDC">
        <w:rPr>
          <w:b/>
          <w:bCs/>
        </w:rPr>
        <w:t xml:space="preserve"> 2026</w:t>
      </w:r>
      <w:r>
        <w:t>,</w:t>
      </w:r>
      <w:r w:rsidR="00317C69">
        <w:t xml:space="preserve"> na </w:t>
      </w:r>
      <w:proofErr w:type="spellStart"/>
      <w:r w:rsidR="00AC1741" w:rsidRPr="00122453">
        <w:rPr>
          <w:b/>
          <w:bCs/>
        </w:rPr>
        <w:t>č.ú</w:t>
      </w:r>
      <w:proofErr w:type="spellEnd"/>
      <w:r w:rsidR="00AC1741" w:rsidRPr="00122453">
        <w:rPr>
          <w:b/>
          <w:bCs/>
        </w:rPr>
        <w:t>.:</w:t>
      </w:r>
      <w:r w:rsidR="00C04BB0" w:rsidRPr="00122453">
        <w:rPr>
          <w:b/>
          <w:bCs/>
        </w:rPr>
        <w:t xml:space="preserve"> </w:t>
      </w:r>
      <w:r w:rsidR="00AC1741" w:rsidRPr="00122453">
        <w:rPr>
          <w:b/>
          <w:bCs/>
        </w:rPr>
        <w:t xml:space="preserve">1382056329/0800, V.S.: </w:t>
      </w:r>
      <w:r w:rsidR="00C04BB0" w:rsidRPr="00122453">
        <w:rPr>
          <w:b/>
          <w:bCs/>
        </w:rPr>
        <w:t>324206</w:t>
      </w:r>
      <w:r w:rsidRPr="00122453">
        <w:rPr>
          <w:b/>
          <w:bCs/>
        </w:rPr>
        <w:t xml:space="preserve">, </w:t>
      </w:r>
      <w:r w:rsidRPr="00122453">
        <w:t>do zprávy příjemce uveďte</w:t>
      </w:r>
      <w:r w:rsidRPr="00122453">
        <w:rPr>
          <w:b/>
          <w:bCs/>
        </w:rPr>
        <w:t xml:space="preserve"> jméno účastníka.</w:t>
      </w:r>
    </w:p>
    <w:p w14:paraId="0593095B" w14:textId="094DBC13" w:rsidR="00324E03" w:rsidRDefault="00324E03" w:rsidP="00E36336">
      <w:pPr>
        <w:pStyle w:val="Bezmezer"/>
        <w:numPr>
          <w:ilvl w:val="0"/>
          <w:numId w:val="13"/>
        </w:numPr>
      </w:pPr>
      <w:r w:rsidRPr="00324E03">
        <w:t>V ceně tábora je pitný režim, oběd</w:t>
      </w:r>
      <w:r>
        <w:t>y</w:t>
      </w:r>
      <w:r w:rsidRPr="00324E03">
        <w:t xml:space="preserve">, ceny do soutěží, materiál </w:t>
      </w:r>
      <w:r w:rsidR="003F4129">
        <w:t>na výrobky</w:t>
      </w:r>
      <w:r>
        <w:t>, výlet</w:t>
      </w:r>
      <w:r w:rsidR="003F4129">
        <w:t>y</w:t>
      </w:r>
      <w:r>
        <w:t xml:space="preserve"> </w:t>
      </w:r>
      <w:r w:rsidRPr="00324E03">
        <w:t>a další provozní náklady.</w:t>
      </w:r>
    </w:p>
    <w:p w14:paraId="6F043E11" w14:textId="77777777" w:rsidR="001C29BC" w:rsidRDefault="001C29BC" w:rsidP="006264B2">
      <w:pPr>
        <w:pStyle w:val="Bezmezer"/>
        <w:ind w:left="720"/>
      </w:pPr>
    </w:p>
    <w:p w14:paraId="4C4CD154" w14:textId="28241792" w:rsidR="003F4129" w:rsidRPr="00995EB6" w:rsidRDefault="00995EB6" w:rsidP="001C29BC">
      <w:pPr>
        <w:pStyle w:val="Bezmezer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Přihlášky posílejte výhradně na email</w:t>
      </w:r>
      <w:r w:rsidR="001C29BC">
        <w:rPr>
          <w:b/>
          <w:bCs/>
          <w:sz w:val="28"/>
          <w:szCs w:val="28"/>
          <w:u w:val="single"/>
        </w:rPr>
        <w:t xml:space="preserve"> druzinavn@gmail.com</w:t>
      </w:r>
    </w:p>
    <w:p w14:paraId="0593095C" w14:textId="1533DC91" w:rsidR="00EE5401" w:rsidRDefault="00EE5401" w:rsidP="006264B2">
      <w:pPr>
        <w:rPr>
          <w:sz w:val="32"/>
          <w:szCs w:val="32"/>
        </w:rPr>
      </w:pPr>
    </w:p>
    <w:p w14:paraId="0593095D" w14:textId="3BC1458D" w:rsidR="00A355FD" w:rsidRPr="00477DB0" w:rsidRDefault="00A355FD" w:rsidP="00477DB0">
      <w:pPr>
        <w:jc w:val="center"/>
        <w:rPr>
          <w:b/>
          <w:u w:val="single"/>
        </w:rPr>
      </w:pPr>
      <w:r w:rsidRPr="00A355FD">
        <w:rPr>
          <w:sz w:val="32"/>
          <w:szCs w:val="32"/>
        </w:rPr>
        <w:lastRenderedPageBreak/>
        <w:t>Školní družina při Z</w:t>
      </w:r>
      <w:r w:rsidR="00242902">
        <w:rPr>
          <w:sz w:val="32"/>
          <w:szCs w:val="32"/>
        </w:rPr>
        <w:t>Š</w:t>
      </w:r>
      <w:r w:rsidRPr="00A355FD">
        <w:rPr>
          <w:sz w:val="32"/>
          <w:szCs w:val="32"/>
        </w:rPr>
        <w:t xml:space="preserve"> Velké Němčice</w:t>
      </w:r>
    </w:p>
    <w:p w14:paraId="0593095E" w14:textId="49BED666" w:rsidR="006F56C5" w:rsidRDefault="00A355FD" w:rsidP="00A355FD">
      <w:pPr>
        <w:jc w:val="center"/>
        <w:rPr>
          <w:b/>
          <w:sz w:val="40"/>
          <w:szCs w:val="40"/>
        </w:rPr>
      </w:pPr>
      <w:r w:rsidRPr="00A355FD">
        <w:rPr>
          <w:b/>
          <w:sz w:val="40"/>
          <w:szCs w:val="40"/>
        </w:rPr>
        <w:t>PŘIHLÁŠKA NA PŘÍMĚSTSKÝ TÁBOR</w:t>
      </w:r>
    </w:p>
    <w:p w14:paraId="0593095F" w14:textId="1E9A15B4" w:rsidR="00A355FD" w:rsidRPr="00122453" w:rsidRDefault="00122453" w:rsidP="00A355FD">
      <w:pPr>
        <w:jc w:val="center"/>
        <w:rPr>
          <w:rFonts w:ascii="Georgia" w:hAnsi="Georgia"/>
          <w:b/>
          <w:color w:val="4F6228" w:themeColor="accent3" w:themeShade="80"/>
          <w:sz w:val="52"/>
          <w:szCs w:val="52"/>
        </w:rPr>
      </w:pPr>
      <w:r w:rsidRPr="00122453">
        <w:rPr>
          <w:rFonts w:ascii="Georgia" w:hAnsi="Georgia"/>
          <w:b/>
          <w:noProof/>
          <w:color w:val="4F6228" w:themeColor="accent3" w:themeShade="80"/>
          <w:sz w:val="52"/>
          <w:szCs w:val="52"/>
          <w:lang w:eastAsia="cs-CZ"/>
        </w:rPr>
        <w:t>VOJENSKÁ AKADEMIE</w:t>
      </w:r>
    </w:p>
    <w:p w14:paraId="05930960" w14:textId="56C3E1B6" w:rsidR="00A355FD" w:rsidRPr="00A355FD" w:rsidRDefault="00A355FD" w:rsidP="00A355FD">
      <w:pPr>
        <w:rPr>
          <w:b/>
          <w:color w:val="CC0099"/>
          <w:sz w:val="32"/>
          <w:szCs w:val="32"/>
          <w:u w:val="single"/>
        </w:rPr>
      </w:pPr>
      <w:r w:rsidRPr="00A355FD">
        <w:rPr>
          <w:b/>
          <w:sz w:val="32"/>
          <w:szCs w:val="32"/>
          <w:u w:val="single"/>
        </w:rPr>
        <w:t>Zvolte termín:</w:t>
      </w:r>
    </w:p>
    <w:p w14:paraId="05930961" w14:textId="7C112D29" w:rsidR="00A355FD" w:rsidRPr="00A355FD" w:rsidRDefault="00E734BC" w:rsidP="00A355FD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noProof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93097A" wp14:editId="3596FA68">
                <wp:simplePos x="0" y="0"/>
                <wp:positionH relativeFrom="column">
                  <wp:posOffset>2748280</wp:posOffset>
                </wp:positionH>
                <wp:positionV relativeFrom="paragraph">
                  <wp:posOffset>40640</wp:posOffset>
                </wp:positionV>
                <wp:extent cx="266700" cy="176530"/>
                <wp:effectExtent l="0" t="0" r="0" b="0"/>
                <wp:wrapNone/>
                <wp:docPr id="2084124846" name="Obdélní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5D60646E" id="Obdélník 5" o:spid="_x0000_s1026" style="position:absolute;margin-left:216.4pt;margin-top:3.2pt;width:21pt;height:13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"/>
            </w:pict>
          </mc:Fallback>
        </mc:AlternateContent>
      </w:r>
      <w:r w:rsidR="00A355FD" w:rsidRPr="00A355FD">
        <w:rPr>
          <w:sz w:val="32"/>
          <w:szCs w:val="32"/>
        </w:rPr>
        <w:t xml:space="preserve">Turnus </w:t>
      </w:r>
      <w:r w:rsidR="006264B2">
        <w:rPr>
          <w:sz w:val="32"/>
          <w:szCs w:val="32"/>
        </w:rPr>
        <w:t>1</w:t>
      </w:r>
      <w:r w:rsidR="00122453">
        <w:rPr>
          <w:sz w:val="32"/>
          <w:szCs w:val="32"/>
        </w:rPr>
        <w:t>3</w:t>
      </w:r>
      <w:r w:rsidR="00A355FD" w:rsidRPr="00A355FD">
        <w:rPr>
          <w:sz w:val="32"/>
          <w:szCs w:val="32"/>
        </w:rPr>
        <w:t>.</w:t>
      </w:r>
      <w:r w:rsidR="00122453">
        <w:rPr>
          <w:sz w:val="32"/>
          <w:szCs w:val="32"/>
        </w:rPr>
        <w:t xml:space="preserve"> </w:t>
      </w:r>
      <w:r w:rsidR="00A355FD" w:rsidRPr="00A355FD">
        <w:rPr>
          <w:sz w:val="32"/>
          <w:szCs w:val="32"/>
        </w:rPr>
        <w:t xml:space="preserve">7. – </w:t>
      </w:r>
      <w:r w:rsidR="006264B2">
        <w:rPr>
          <w:sz w:val="32"/>
          <w:szCs w:val="32"/>
        </w:rPr>
        <w:t>1</w:t>
      </w:r>
      <w:r w:rsidR="00122453">
        <w:rPr>
          <w:sz w:val="32"/>
          <w:szCs w:val="32"/>
        </w:rPr>
        <w:t>7</w:t>
      </w:r>
      <w:r w:rsidR="00A355FD" w:rsidRPr="00A355FD">
        <w:rPr>
          <w:sz w:val="32"/>
          <w:szCs w:val="32"/>
        </w:rPr>
        <w:t>.</w:t>
      </w:r>
      <w:r w:rsidR="00122453">
        <w:rPr>
          <w:sz w:val="32"/>
          <w:szCs w:val="32"/>
        </w:rPr>
        <w:t xml:space="preserve"> </w:t>
      </w:r>
      <w:r w:rsidR="00A355FD" w:rsidRPr="00A355FD">
        <w:rPr>
          <w:sz w:val="32"/>
          <w:szCs w:val="32"/>
        </w:rPr>
        <w:t>7.</w:t>
      </w:r>
      <w:r w:rsidR="00122453">
        <w:rPr>
          <w:sz w:val="32"/>
          <w:szCs w:val="32"/>
        </w:rPr>
        <w:t xml:space="preserve"> </w:t>
      </w:r>
      <w:r w:rsidR="00A355FD" w:rsidRPr="00A355FD">
        <w:rPr>
          <w:sz w:val="32"/>
          <w:szCs w:val="32"/>
        </w:rPr>
        <w:t>202</w:t>
      </w:r>
      <w:r w:rsidR="00122453">
        <w:rPr>
          <w:sz w:val="32"/>
          <w:szCs w:val="32"/>
        </w:rPr>
        <w:t>6</w:t>
      </w:r>
      <w:r w:rsidR="006264B2">
        <w:rPr>
          <w:sz w:val="32"/>
          <w:szCs w:val="32"/>
        </w:rPr>
        <w:tab/>
      </w:r>
      <w:r w:rsidR="006264B2">
        <w:rPr>
          <w:sz w:val="32"/>
          <w:szCs w:val="32"/>
        </w:rPr>
        <w:tab/>
      </w:r>
    </w:p>
    <w:p w14:paraId="05930962" w14:textId="181B6FCF" w:rsidR="00A355FD" w:rsidRPr="00A355FD" w:rsidRDefault="00E734BC" w:rsidP="00A355FD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noProof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93097B" wp14:editId="296B6556">
                <wp:simplePos x="0" y="0"/>
                <wp:positionH relativeFrom="column">
                  <wp:posOffset>2748280</wp:posOffset>
                </wp:positionH>
                <wp:positionV relativeFrom="paragraph">
                  <wp:posOffset>45085</wp:posOffset>
                </wp:positionV>
                <wp:extent cx="266700" cy="171450"/>
                <wp:effectExtent l="0" t="0" r="0" b="0"/>
                <wp:wrapNone/>
                <wp:docPr id="1022642705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5BC2391E" id="Obdélník 4" o:spid="_x0000_s1026" style="position:absolute;margin-left:216.4pt;margin-top:3.55pt;width:21pt;height:13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"/>
            </w:pict>
          </mc:Fallback>
        </mc:AlternateContent>
      </w:r>
      <w:r w:rsidR="00A355FD" w:rsidRPr="00A355FD">
        <w:rPr>
          <w:sz w:val="32"/>
          <w:szCs w:val="32"/>
        </w:rPr>
        <w:t xml:space="preserve">Turnus </w:t>
      </w:r>
      <w:r w:rsidR="006264B2">
        <w:rPr>
          <w:sz w:val="32"/>
          <w:szCs w:val="32"/>
        </w:rPr>
        <w:t>2</w:t>
      </w:r>
      <w:r w:rsidR="00122453">
        <w:rPr>
          <w:sz w:val="32"/>
          <w:szCs w:val="32"/>
        </w:rPr>
        <w:t>0</w:t>
      </w:r>
      <w:r w:rsidR="00A355FD" w:rsidRPr="00A355FD">
        <w:rPr>
          <w:sz w:val="32"/>
          <w:szCs w:val="32"/>
        </w:rPr>
        <w:t>.</w:t>
      </w:r>
      <w:r w:rsidR="00122453">
        <w:rPr>
          <w:sz w:val="32"/>
          <w:szCs w:val="32"/>
        </w:rPr>
        <w:t xml:space="preserve"> </w:t>
      </w:r>
      <w:r w:rsidR="00A355FD" w:rsidRPr="00A355FD">
        <w:rPr>
          <w:sz w:val="32"/>
          <w:szCs w:val="32"/>
        </w:rPr>
        <w:t xml:space="preserve">7. – </w:t>
      </w:r>
      <w:r w:rsidR="006264B2">
        <w:rPr>
          <w:sz w:val="32"/>
          <w:szCs w:val="32"/>
        </w:rPr>
        <w:t>2</w:t>
      </w:r>
      <w:r w:rsidR="00122453">
        <w:rPr>
          <w:sz w:val="32"/>
          <w:szCs w:val="32"/>
        </w:rPr>
        <w:t>4</w:t>
      </w:r>
      <w:r w:rsidR="00A355FD" w:rsidRPr="00A355FD">
        <w:rPr>
          <w:sz w:val="32"/>
          <w:szCs w:val="32"/>
        </w:rPr>
        <w:t>.</w:t>
      </w:r>
      <w:r w:rsidR="00122453">
        <w:rPr>
          <w:sz w:val="32"/>
          <w:szCs w:val="32"/>
        </w:rPr>
        <w:t xml:space="preserve"> </w:t>
      </w:r>
      <w:r w:rsidR="00A355FD" w:rsidRPr="00A355FD">
        <w:rPr>
          <w:sz w:val="32"/>
          <w:szCs w:val="32"/>
        </w:rPr>
        <w:t>7.</w:t>
      </w:r>
      <w:r w:rsidR="00122453">
        <w:rPr>
          <w:sz w:val="32"/>
          <w:szCs w:val="32"/>
        </w:rPr>
        <w:t xml:space="preserve"> </w:t>
      </w:r>
      <w:r w:rsidR="00A355FD" w:rsidRPr="00A355FD">
        <w:rPr>
          <w:sz w:val="32"/>
          <w:szCs w:val="32"/>
        </w:rPr>
        <w:t>202</w:t>
      </w:r>
      <w:r w:rsidR="00122453">
        <w:rPr>
          <w:sz w:val="32"/>
          <w:szCs w:val="32"/>
        </w:rPr>
        <w:t>6</w:t>
      </w:r>
      <w:r w:rsidR="006264B2">
        <w:rPr>
          <w:sz w:val="32"/>
          <w:szCs w:val="32"/>
        </w:rPr>
        <w:tab/>
      </w:r>
      <w:r w:rsidR="006264B2">
        <w:rPr>
          <w:sz w:val="32"/>
          <w:szCs w:val="32"/>
        </w:rPr>
        <w:tab/>
      </w:r>
    </w:p>
    <w:p w14:paraId="05930963" w14:textId="2662BA06" w:rsidR="00A355FD" w:rsidRPr="00A355FD" w:rsidRDefault="00A355FD" w:rsidP="00A355FD">
      <w:pPr>
        <w:rPr>
          <w:b/>
          <w:sz w:val="32"/>
          <w:szCs w:val="32"/>
          <w:u w:val="single"/>
        </w:rPr>
      </w:pPr>
      <w:r w:rsidRPr="00A355FD">
        <w:rPr>
          <w:b/>
          <w:sz w:val="32"/>
          <w:szCs w:val="32"/>
          <w:u w:val="single"/>
        </w:rPr>
        <w:t>Informace o účastníkovi:</w:t>
      </w:r>
    </w:p>
    <w:p w14:paraId="05930964" w14:textId="3AAB6FB0" w:rsidR="00A355FD" w:rsidRDefault="008542BE" w:rsidP="008542BE">
      <w:pPr>
        <w:ind w:firstLine="708"/>
        <w:rPr>
          <w:sz w:val="32"/>
          <w:szCs w:val="32"/>
        </w:rPr>
      </w:pPr>
      <w:r>
        <w:rPr>
          <w:sz w:val="32"/>
          <w:szCs w:val="32"/>
        </w:rPr>
        <w:t>J</w:t>
      </w:r>
      <w:r w:rsidR="00A355FD" w:rsidRPr="00A355FD">
        <w:rPr>
          <w:sz w:val="32"/>
          <w:szCs w:val="32"/>
        </w:rPr>
        <w:t>méno</w:t>
      </w:r>
      <w:r w:rsidR="006445BF">
        <w:rPr>
          <w:sz w:val="32"/>
          <w:szCs w:val="32"/>
        </w:rPr>
        <w:t xml:space="preserve"> a příjmení</w:t>
      </w:r>
      <w:r w:rsidR="00A355FD" w:rsidRPr="00A355FD">
        <w:rPr>
          <w:sz w:val="32"/>
          <w:szCs w:val="32"/>
        </w:rPr>
        <w:t>:</w:t>
      </w:r>
      <w:r w:rsidR="00DD5FB9">
        <w:rPr>
          <w:sz w:val="32"/>
          <w:szCs w:val="32"/>
        </w:rPr>
        <w:t xml:space="preserve"> </w:t>
      </w:r>
      <w:r w:rsidR="006445BF">
        <w:rPr>
          <w:sz w:val="32"/>
          <w:szCs w:val="32"/>
        </w:rPr>
        <w:t>.</w:t>
      </w:r>
      <w:r w:rsidR="00A355FD">
        <w:rPr>
          <w:sz w:val="32"/>
          <w:szCs w:val="32"/>
        </w:rPr>
        <w:t>..</w:t>
      </w:r>
      <w:r w:rsidR="00A355FD" w:rsidRPr="00A355FD">
        <w:rPr>
          <w:sz w:val="32"/>
          <w:szCs w:val="32"/>
        </w:rPr>
        <w:t>………………………………………………………</w:t>
      </w:r>
      <w:r>
        <w:rPr>
          <w:sz w:val="32"/>
          <w:szCs w:val="32"/>
        </w:rPr>
        <w:t>………</w:t>
      </w:r>
    </w:p>
    <w:p w14:paraId="05930965" w14:textId="34325257" w:rsidR="00A355FD" w:rsidRDefault="00A355FD" w:rsidP="008542BE">
      <w:pPr>
        <w:ind w:firstLine="708"/>
        <w:rPr>
          <w:sz w:val="32"/>
          <w:szCs w:val="32"/>
        </w:rPr>
      </w:pPr>
      <w:r>
        <w:rPr>
          <w:sz w:val="32"/>
          <w:szCs w:val="32"/>
        </w:rPr>
        <w:t>Datum narození: ……………………………………………………………………</w:t>
      </w:r>
    </w:p>
    <w:p w14:paraId="05930966" w14:textId="2FE057EC" w:rsidR="00A355FD" w:rsidRDefault="00A355FD" w:rsidP="008542BE">
      <w:pPr>
        <w:ind w:firstLine="708"/>
        <w:rPr>
          <w:sz w:val="32"/>
          <w:szCs w:val="32"/>
        </w:rPr>
      </w:pPr>
      <w:r>
        <w:rPr>
          <w:sz w:val="32"/>
          <w:szCs w:val="32"/>
        </w:rPr>
        <w:t>Bydliště: …………………………………………………</w:t>
      </w:r>
      <w:r w:rsidR="006445BF">
        <w:rPr>
          <w:sz w:val="32"/>
          <w:szCs w:val="32"/>
        </w:rPr>
        <w:t>.</w:t>
      </w:r>
      <w:r>
        <w:rPr>
          <w:sz w:val="32"/>
          <w:szCs w:val="32"/>
        </w:rPr>
        <w:t>……………………………</w:t>
      </w:r>
      <w:r w:rsidR="008542BE">
        <w:rPr>
          <w:sz w:val="32"/>
          <w:szCs w:val="32"/>
        </w:rPr>
        <w:t>.</w:t>
      </w:r>
    </w:p>
    <w:p w14:paraId="05930967" w14:textId="2A91E92F" w:rsidR="008542BE" w:rsidRDefault="008542BE" w:rsidP="008542BE">
      <w:pPr>
        <w:ind w:firstLine="708"/>
        <w:rPr>
          <w:sz w:val="32"/>
          <w:szCs w:val="32"/>
        </w:rPr>
      </w:pPr>
      <w:r>
        <w:rPr>
          <w:sz w:val="32"/>
          <w:szCs w:val="32"/>
        </w:rPr>
        <w:t>Ukončená třída Z</w:t>
      </w:r>
      <w:r w:rsidR="00DD5FB9">
        <w:rPr>
          <w:sz w:val="32"/>
          <w:szCs w:val="32"/>
        </w:rPr>
        <w:t>Š</w:t>
      </w:r>
      <w:r>
        <w:rPr>
          <w:sz w:val="32"/>
          <w:szCs w:val="32"/>
        </w:rPr>
        <w:t>: …………………………………………………………………</w:t>
      </w:r>
    </w:p>
    <w:p w14:paraId="05930968" w14:textId="5B400891" w:rsidR="008542BE" w:rsidRDefault="008542BE" w:rsidP="008542BE">
      <w:pPr>
        <w:ind w:firstLine="708"/>
        <w:rPr>
          <w:sz w:val="32"/>
          <w:szCs w:val="32"/>
        </w:rPr>
      </w:pPr>
      <w:r>
        <w:rPr>
          <w:sz w:val="32"/>
          <w:szCs w:val="32"/>
        </w:rPr>
        <w:t>Plavec: ano / ne</w:t>
      </w:r>
    </w:p>
    <w:p w14:paraId="05930969" w14:textId="6D77522D" w:rsidR="008542BE" w:rsidRDefault="008542BE" w:rsidP="008542BE">
      <w:pPr>
        <w:ind w:firstLine="708"/>
        <w:rPr>
          <w:sz w:val="32"/>
          <w:szCs w:val="32"/>
        </w:rPr>
      </w:pPr>
      <w:r>
        <w:rPr>
          <w:sz w:val="32"/>
          <w:szCs w:val="32"/>
        </w:rPr>
        <w:t>Další sdělení (alergie, léky, aj.): ………………………………………………</w:t>
      </w:r>
    </w:p>
    <w:p w14:paraId="0593096A" w14:textId="77777777" w:rsidR="008542BE" w:rsidRDefault="008542BE" w:rsidP="008542BE">
      <w:pPr>
        <w:ind w:firstLine="708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……………………………………………………………………………………………….</w:t>
      </w:r>
    </w:p>
    <w:p w14:paraId="0593096B" w14:textId="0EDA6945" w:rsidR="008542BE" w:rsidRDefault="008542BE" w:rsidP="008542BE">
      <w:pPr>
        <w:rPr>
          <w:b/>
          <w:sz w:val="32"/>
          <w:szCs w:val="32"/>
          <w:u w:val="single"/>
        </w:rPr>
      </w:pPr>
      <w:r w:rsidRPr="008542BE">
        <w:rPr>
          <w:b/>
          <w:sz w:val="32"/>
          <w:szCs w:val="32"/>
          <w:u w:val="single"/>
        </w:rPr>
        <w:t>1. zákonný zástupce:</w:t>
      </w:r>
    </w:p>
    <w:p w14:paraId="0593096C" w14:textId="01260FAF" w:rsidR="008542BE" w:rsidRDefault="008542BE" w:rsidP="006445BF">
      <w:pPr>
        <w:ind w:right="141"/>
        <w:rPr>
          <w:sz w:val="32"/>
          <w:szCs w:val="32"/>
        </w:rPr>
      </w:pPr>
      <w:r>
        <w:rPr>
          <w:sz w:val="32"/>
          <w:szCs w:val="32"/>
        </w:rPr>
        <w:tab/>
        <w:t>Jméno a příjmení: ………………………………………………………….......</w:t>
      </w:r>
    </w:p>
    <w:p w14:paraId="0593096D" w14:textId="22449638" w:rsidR="008542BE" w:rsidRDefault="008542BE" w:rsidP="008542BE">
      <w:pPr>
        <w:rPr>
          <w:sz w:val="32"/>
          <w:szCs w:val="32"/>
        </w:rPr>
      </w:pPr>
      <w:r>
        <w:rPr>
          <w:sz w:val="32"/>
          <w:szCs w:val="32"/>
        </w:rPr>
        <w:tab/>
        <w:t>Telefon: ……………………………………………………………………………….</w:t>
      </w:r>
    </w:p>
    <w:p w14:paraId="0593096E" w14:textId="63348AD0" w:rsidR="008542BE" w:rsidRPr="006445BF" w:rsidRDefault="008542BE" w:rsidP="008542BE">
      <w:pPr>
        <w:rPr>
          <w:b/>
          <w:sz w:val="32"/>
          <w:szCs w:val="32"/>
          <w:u w:val="single"/>
        </w:rPr>
      </w:pPr>
      <w:r w:rsidRPr="006445BF">
        <w:rPr>
          <w:b/>
          <w:sz w:val="32"/>
          <w:szCs w:val="32"/>
          <w:u w:val="single"/>
        </w:rPr>
        <w:t>2. zákonný zástupce:</w:t>
      </w:r>
    </w:p>
    <w:p w14:paraId="0593096F" w14:textId="78AD4B1A" w:rsidR="008542BE" w:rsidRDefault="008542BE" w:rsidP="008542BE">
      <w:pPr>
        <w:rPr>
          <w:sz w:val="32"/>
          <w:szCs w:val="32"/>
        </w:rPr>
      </w:pPr>
      <w:r>
        <w:rPr>
          <w:sz w:val="32"/>
          <w:szCs w:val="32"/>
        </w:rPr>
        <w:tab/>
        <w:t>Jméno a příjmení: ……………………………………………………………….</w:t>
      </w:r>
    </w:p>
    <w:p w14:paraId="3963D9DC" w14:textId="0A71C6BD" w:rsidR="00027067" w:rsidRDefault="00AA658F" w:rsidP="00477DB0">
      <w:pPr>
        <w:rPr>
          <w:sz w:val="32"/>
          <w:szCs w:val="32"/>
        </w:rPr>
      </w:pPr>
      <w:r>
        <w:rPr>
          <w:noProof/>
          <w:lang w:eastAsia="cs-CZ"/>
        </w:rPr>
        <w:drawing>
          <wp:anchor distT="0" distB="0" distL="114300" distR="114300" simplePos="0" relativeHeight="251661824" behindDoc="1" locked="0" layoutInCell="1" allowOverlap="1" wp14:anchorId="3391F9D6" wp14:editId="10FEDDAE">
            <wp:simplePos x="0" y="0"/>
            <wp:positionH relativeFrom="margin">
              <wp:align>center</wp:align>
            </wp:positionH>
            <wp:positionV relativeFrom="paragraph">
              <wp:posOffset>340995</wp:posOffset>
            </wp:positionV>
            <wp:extent cx="1868805" cy="1476375"/>
            <wp:effectExtent l="0" t="0" r="0" b="9525"/>
            <wp:wrapTopAndBottom/>
            <wp:docPr id="1058309583" name="Obrázek 1" descr="Obsah obrázku kresba, hračka, klipart, Dětské kresb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309583" name="Obrázek 1" descr="Obsah obrázku kresba, hračka, klipart, Dětské kresby&#10;&#10;Obsah generovaný pomocí AI může být nesprávný.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004" t="67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1476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42BE">
        <w:rPr>
          <w:sz w:val="32"/>
          <w:szCs w:val="32"/>
        </w:rPr>
        <w:tab/>
        <w:t>Telefon: ………………………………………………………………………………</w:t>
      </w:r>
    </w:p>
    <w:p w14:paraId="0A751B00" w14:textId="77777777" w:rsidR="008E0F8D" w:rsidRDefault="008E0F8D" w:rsidP="00477DB0">
      <w:pPr>
        <w:rPr>
          <w:sz w:val="32"/>
          <w:szCs w:val="32"/>
        </w:rPr>
      </w:pPr>
    </w:p>
    <w:p w14:paraId="3E979325" w14:textId="0A9A3A99" w:rsidR="00AB3A4B" w:rsidRPr="008E0F8D" w:rsidRDefault="00AB3A4B" w:rsidP="008E0F8D">
      <w:pPr>
        <w:jc w:val="center"/>
        <w:rPr>
          <w:b/>
          <w:bCs/>
          <w:sz w:val="32"/>
          <w:szCs w:val="32"/>
          <w:u w:val="single"/>
        </w:rPr>
      </w:pPr>
      <w:r w:rsidRPr="00AB3A4B">
        <w:rPr>
          <w:b/>
          <w:bCs/>
          <w:sz w:val="32"/>
          <w:szCs w:val="32"/>
          <w:u w:val="single"/>
        </w:rPr>
        <w:t>Přihlášky posílejte výhradně na email druzinavn@gmail.com</w:t>
      </w:r>
    </w:p>
    <w:sectPr w:rsidR="00AB3A4B" w:rsidRPr="008E0F8D" w:rsidSect="00AB3A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trike w:val="0"/>
        <w:dstrike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trike w:val="0"/>
        <w:dstrike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trike w:val="0"/>
        <w:dstrike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5A116BF"/>
    <w:multiLevelType w:val="hybridMultilevel"/>
    <w:tmpl w:val="89F4BD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9558FD"/>
    <w:multiLevelType w:val="hybridMultilevel"/>
    <w:tmpl w:val="5018112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4D52A6"/>
    <w:multiLevelType w:val="hybridMultilevel"/>
    <w:tmpl w:val="E03616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806D3B"/>
    <w:multiLevelType w:val="hybridMultilevel"/>
    <w:tmpl w:val="69AE90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E67AE6"/>
    <w:multiLevelType w:val="hybridMultilevel"/>
    <w:tmpl w:val="3B6606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805E52"/>
    <w:multiLevelType w:val="hybridMultilevel"/>
    <w:tmpl w:val="9698A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DC0660"/>
    <w:multiLevelType w:val="hybridMultilevel"/>
    <w:tmpl w:val="7526A7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A957EA"/>
    <w:multiLevelType w:val="hybridMultilevel"/>
    <w:tmpl w:val="6322A4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AD73D2"/>
    <w:multiLevelType w:val="hybridMultilevel"/>
    <w:tmpl w:val="FDE85B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112DE8"/>
    <w:multiLevelType w:val="hybridMultilevel"/>
    <w:tmpl w:val="0F98A2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9C2AD9"/>
    <w:multiLevelType w:val="hybridMultilevel"/>
    <w:tmpl w:val="FAD0C9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340748"/>
    <w:multiLevelType w:val="hybridMultilevel"/>
    <w:tmpl w:val="12A48C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6A3A77"/>
    <w:multiLevelType w:val="hybridMultilevel"/>
    <w:tmpl w:val="4E766A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D83526"/>
    <w:multiLevelType w:val="hybridMultilevel"/>
    <w:tmpl w:val="70A6F2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D025EF"/>
    <w:multiLevelType w:val="hybridMultilevel"/>
    <w:tmpl w:val="FC4207A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225602A"/>
    <w:multiLevelType w:val="hybridMultilevel"/>
    <w:tmpl w:val="762E62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C60CB8"/>
    <w:multiLevelType w:val="hybridMultilevel"/>
    <w:tmpl w:val="1C0C53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B4425F"/>
    <w:multiLevelType w:val="hybridMultilevel"/>
    <w:tmpl w:val="06E85F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BA493B"/>
    <w:multiLevelType w:val="hybridMultilevel"/>
    <w:tmpl w:val="46A20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15F79"/>
    <w:multiLevelType w:val="hybridMultilevel"/>
    <w:tmpl w:val="BB9244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13"/>
  </w:num>
  <w:num w:numId="10">
    <w:abstractNumId w:val="16"/>
  </w:num>
  <w:num w:numId="11">
    <w:abstractNumId w:val="10"/>
  </w:num>
  <w:num w:numId="12">
    <w:abstractNumId w:val="9"/>
  </w:num>
  <w:num w:numId="13">
    <w:abstractNumId w:val="21"/>
  </w:num>
  <w:num w:numId="14">
    <w:abstractNumId w:val="6"/>
  </w:num>
  <w:num w:numId="15">
    <w:abstractNumId w:val="23"/>
  </w:num>
  <w:num w:numId="16">
    <w:abstractNumId w:val="14"/>
  </w:num>
  <w:num w:numId="17">
    <w:abstractNumId w:val="24"/>
  </w:num>
  <w:num w:numId="18">
    <w:abstractNumId w:val="8"/>
  </w:num>
  <w:num w:numId="19">
    <w:abstractNumId w:val="7"/>
  </w:num>
  <w:num w:numId="20">
    <w:abstractNumId w:val="22"/>
  </w:num>
  <w:num w:numId="21">
    <w:abstractNumId w:val="18"/>
  </w:num>
  <w:num w:numId="22">
    <w:abstractNumId w:val="15"/>
  </w:num>
  <w:num w:numId="23">
    <w:abstractNumId w:val="11"/>
  </w:num>
  <w:num w:numId="24">
    <w:abstractNumId w:val="20"/>
  </w:num>
  <w:num w:numId="25">
    <w:abstractNumId w:val="19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5FD"/>
    <w:rsid w:val="00027067"/>
    <w:rsid w:val="00063775"/>
    <w:rsid w:val="00073CDC"/>
    <w:rsid w:val="000C7364"/>
    <w:rsid w:val="00105367"/>
    <w:rsid w:val="00122453"/>
    <w:rsid w:val="001C2657"/>
    <w:rsid w:val="001C29BC"/>
    <w:rsid w:val="001D5861"/>
    <w:rsid w:val="00242902"/>
    <w:rsid w:val="002C1236"/>
    <w:rsid w:val="00311A15"/>
    <w:rsid w:val="00317C69"/>
    <w:rsid w:val="00324E03"/>
    <w:rsid w:val="00365892"/>
    <w:rsid w:val="0039429A"/>
    <w:rsid w:val="003C6CA2"/>
    <w:rsid w:val="003F4129"/>
    <w:rsid w:val="0042281E"/>
    <w:rsid w:val="00477DB0"/>
    <w:rsid w:val="005F6268"/>
    <w:rsid w:val="006264B2"/>
    <w:rsid w:val="006445BF"/>
    <w:rsid w:val="006A3AFE"/>
    <w:rsid w:val="006E5D40"/>
    <w:rsid w:val="006F13BE"/>
    <w:rsid w:val="006F56C5"/>
    <w:rsid w:val="007541F8"/>
    <w:rsid w:val="00786F92"/>
    <w:rsid w:val="00801127"/>
    <w:rsid w:val="008542BE"/>
    <w:rsid w:val="008952B2"/>
    <w:rsid w:val="008E0F8D"/>
    <w:rsid w:val="008F2E69"/>
    <w:rsid w:val="009047AE"/>
    <w:rsid w:val="00926564"/>
    <w:rsid w:val="0096085F"/>
    <w:rsid w:val="00983649"/>
    <w:rsid w:val="00995EB6"/>
    <w:rsid w:val="00A07818"/>
    <w:rsid w:val="00A3138C"/>
    <w:rsid w:val="00A355FD"/>
    <w:rsid w:val="00A55057"/>
    <w:rsid w:val="00A60025"/>
    <w:rsid w:val="00A75CB6"/>
    <w:rsid w:val="00AA658F"/>
    <w:rsid w:val="00AB3A4B"/>
    <w:rsid w:val="00AC1741"/>
    <w:rsid w:val="00B93BCD"/>
    <w:rsid w:val="00C04BB0"/>
    <w:rsid w:val="00C965E4"/>
    <w:rsid w:val="00D37ADE"/>
    <w:rsid w:val="00D9220F"/>
    <w:rsid w:val="00DD5FB9"/>
    <w:rsid w:val="00E050F0"/>
    <w:rsid w:val="00E734BC"/>
    <w:rsid w:val="00EB0A75"/>
    <w:rsid w:val="00EB15BF"/>
    <w:rsid w:val="00EE5401"/>
    <w:rsid w:val="00FD4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30934"/>
  <w15:docId w15:val="{BE73CF4D-A92B-43EB-B10E-A24EDAA3A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7DB0"/>
    <w:pPr>
      <w:spacing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355F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542B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42BE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EE54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24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8F5A7-9BA5-4413-A082-D4ED9AD65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druzinavn</dc:creator>
  <cp:lastModifiedBy>Petr Grábl</cp:lastModifiedBy>
  <cp:revision>2</cp:revision>
  <cp:lastPrinted>2025-01-09T16:23:00Z</cp:lastPrinted>
  <dcterms:created xsi:type="dcterms:W3CDTF">2026-01-19T16:22:00Z</dcterms:created>
  <dcterms:modified xsi:type="dcterms:W3CDTF">2026-01-19T16:22:00Z</dcterms:modified>
</cp:coreProperties>
</file>